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Odkaznavysvetlivku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>
        <w:rPr>
          <w:rFonts w:ascii="Verdana" w:hAnsi="Verdana" w:cs="Calibri"/>
          <w:lang w:val="en-GB"/>
        </w:rPr>
        <w:t xml:space="preserve">physical </w:t>
      </w:r>
      <w:r w:rsidR="002C6870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7E3F3859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5A61B919" w14:textId="2FFACAC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 xml:space="preserve">Duration </w:t>
      </w:r>
      <w:r w:rsidR="006C7B84">
        <w:rPr>
          <w:rFonts w:ascii="Verdana" w:hAnsi="Verdana" w:cs="Calibri"/>
          <w:lang w:val="en-GB"/>
        </w:rPr>
        <w:t xml:space="preserve">of physical mobility </w:t>
      </w:r>
      <w:r w:rsidRPr="00490F95">
        <w:rPr>
          <w:rFonts w:ascii="Verdana" w:hAnsi="Verdana" w:cs="Calibri"/>
          <w:lang w:val="en-GB"/>
        </w:rPr>
        <w:t>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7206DD34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0C610E07" w14:textId="32DE0F26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0BF7E399" w14:textId="77777777" w:rsidR="00654677" w:rsidRDefault="00654677" w:rsidP="00654677">
      <w:pPr>
        <w:pStyle w:val="Textkomentra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</w:p>
    <w:p w14:paraId="5D72C548" w14:textId="5A6511D2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9"/>
        <w:gridCol w:w="2160"/>
        <w:gridCol w:w="2274"/>
        <w:gridCol w:w="2119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kaznavysvetlivku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654677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654677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654677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proofErr w:type="gramStart"/>
            <w:r w:rsidRPr="00654677">
              <w:rPr>
                <w:rFonts w:ascii="Verdana" w:hAnsi="Verdana" w:cs="Arial"/>
                <w:sz w:val="20"/>
                <w:lang w:val="en-GB"/>
              </w:rPr>
              <w:t>20../20..</w:t>
            </w:r>
            <w:proofErr w:type="gramEnd"/>
          </w:p>
        </w:tc>
      </w:tr>
      <w:tr w:rsidR="00CC707F" w:rsidRPr="007673FA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26FE9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26FE9">
            <w:pPr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D72C56C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D72C57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29297C84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ing </w:t>
      </w:r>
      <w:r w:rsidR="00A070AF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4"/>
        <w:gridCol w:w="2151"/>
        <w:gridCol w:w="2304"/>
        <w:gridCol w:w="2113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2A7968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675BDD"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675BD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D72C581" w14:textId="749FC9DC" w:rsidR="00675BDD" w:rsidRPr="00D460E4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D460E4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</w:t>
            </w:r>
            <w:r w:rsidR="00A070AF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246895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34218F6F" w:rsidR="00377526" w:rsidRPr="00E02718" w:rsidRDefault="00246895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675BDD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D72C596" w14:textId="77777777" w:rsidR="00967A21" w:rsidRPr="00E2199B" w:rsidRDefault="00967A21" w:rsidP="00654677">
      <w:pPr>
        <w:pStyle w:val="Text4"/>
        <w:pBdr>
          <w:bottom w:val="single" w:sz="6" w:space="0" w:color="auto"/>
        </w:pBdr>
        <w:ind w:left="0"/>
        <w:rPr>
          <w:lang w:val="en-GB"/>
        </w:rPr>
      </w:pPr>
    </w:p>
    <w:p w14:paraId="5D72C597" w14:textId="5ABB528F" w:rsidR="00967A21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>For guidelines, please lo</w:t>
      </w:r>
      <w:r w:rsidR="002C6870">
        <w:rPr>
          <w:rFonts w:ascii="Verdana" w:hAnsi="Verdana" w:cs="Arial"/>
          <w:sz w:val="20"/>
          <w:lang w:val="en-GB"/>
        </w:rPr>
        <w:t>ok at the end notes on page 3.</w:t>
      </w:r>
    </w:p>
    <w:p w14:paraId="19919A95" w14:textId="7E5AE98D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4A7277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654677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654677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4A7277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0882C403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etlivku"/>
          <w:rFonts w:ascii="Verdana" w:hAnsi="Verdana" w:cs="Calibri"/>
          <w:b/>
          <w:sz w:val="16"/>
          <w:szCs w:val="16"/>
          <w:lang w:val="en-GB"/>
        </w:rPr>
        <w:endnoteReference w:id="6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>
          <w:rPr>
            <w:rFonts w:ascii="Verdana" w:hAnsi="Verdana" w:cs="Calibri"/>
            <w:sz w:val="16"/>
            <w:szCs w:val="16"/>
            <w:lang w:val="en-GB"/>
          </w:rPr>
          <w:t xml:space="preserve"> </w:t>
        </w:r>
      </w:ins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45F5B272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</w:t>
      </w:r>
      <w:r w:rsidR="006C7B84">
        <w:rPr>
          <w:rFonts w:ascii="Verdana" w:hAnsi="Verdana" w:cs="Calibri"/>
          <w:sz w:val="16"/>
          <w:szCs w:val="16"/>
          <w:lang w:val="is-IS"/>
        </w:rPr>
        <w:t>their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6C7B8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20BDBBD4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621E8B">
        <w:rPr>
          <w:rFonts w:ascii="Verdana" w:hAnsi="Verdana" w:cs="Calibri"/>
          <w:sz w:val="16"/>
          <w:szCs w:val="16"/>
          <w:lang w:val="en-GB"/>
        </w:rPr>
        <w:t>organisation</w:t>
      </w:r>
      <w:r w:rsidR="00621E8B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commit to the requirements set out in the grant agreement signed between them.</w:t>
      </w:r>
    </w:p>
    <w:p w14:paraId="0ED3C570" w14:textId="611006D8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receiving </w:t>
      </w:r>
      <w:r w:rsidR="00A070AF">
        <w:rPr>
          <w:rFonts w:ascii="Verdana" w:hAnsi="Verdana" w:cs="Calibri"/>
          <w:sz w:val="16"/>
          <w:szCs w:val="16"/>
          <w:lang w:val="en-GB"/>
        </w:rPr>
        <w:t>organisation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4A7277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kaznapoznmkupodi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6C7B84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US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receiving </w:t>
            </w:r>
            <w:proofErr w:type="spellStart"/>
            <w:r w:rsidR="00A070AF">
              <w:rPr>
                <w:rFonts w:ascii="Verdana" w:hAnsi="Verdana" w:cs="Calibri"/>
                <w:b/>
                <w:sz w:val="20"/>
                <w:lang w:val="en-US"/>
              </w:rPr>
              <w:t>organisation</w:t>
            </w:r>
            <w:proofErr w:type="spellEnd"/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0AEAF" w14:textId="77777777" w:rsidR="00246895" w:rsidRDefault="00246895">
      <w:r>
        <w:separator/>
      </w:r>
    </w:p>
  </w:endnote>
  <w:endnote w:type="continuationSeparator" w:id="0">
    <w:p w14:paraId="6BC04CE4" w14:textId="77777777" w:rsidR="00246895" w:rsidRDefault="00246895">
      <w:r>
        <w:continuationSeparator/>
      </w:r>
    </w:p>
  </w:endnote>
  <w:endnote w:id="1">
    <w:p w14:paraId="2CAB62E7" w14:textId="541B2ED1" w:rsidR="006C7B84" w:rsidRDefault="00D97FE7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xtvysvetlivky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Style w:val="Odkaznavysvetlivku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xtvysvetlivky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Hypertextovprepojeni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xtvysvetlivky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etlivku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Pt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4FAB3" w14:textId="77777777" w:rsidR="00246895" w:rsidRDefault="00246895">
      <w:r>
        <w:separator/>
      </w:r>
    </w:p>
  </w:footnote>
  <w:footnote w:type="continuationSeparator" w:id="0">
    <w:p w14:paraId="24D4F44E" w14:textId="77777777" w:rsidR="00246895" w:rsidRDefault="00246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266E3D8E" w:rsidR="00E01AAA" w:rsidRPr="00AD66BB" w:rsidRDefault="006A65AD" w:rsidP="006A65AD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left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Cs/>
              <w:sz w:val="18"/>
              <w:szCs w:val="18"/>
              <w:lang w:val="en-GB"/>
            </w:rPr>
            <w:t>HE Staff Mobility Agreement for Training - 202</w:t>
          </w:r>
          <w:r w:rsidR="002D1F2E">
            <w:rPr>
              <w:rFonts w:ascii="Verdana" w:hAnsi="Verdana"/>
              <w:bCs/>
              <w:sz w:val="18"/>
              <w:szCs w:val="18"/>
              <w:lang w:val="en-GB"/>
            </w:rPr>
            <w:t>6</w:t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6E50A71" w14:textId="77777777" w:rsidR="006A65AD" w:rsidRPr="00AD66BB" w:rsidRDefault="006A65AD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6E50A71" w14:textId="77777777" w:rsidR="006A65AD" w:rsidRPr="00AD66BB" w:rsidRDefault="006A65AD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Default="00506408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  <w:p w14:paraId="29BF14CD" w14:textId="77777777" w:rsidR="006A65AD" w:rsidRPr="00495B18" w:rsidRDefault="006A65AD" w:rsidP="00967BF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zo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zo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zo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Zo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Zo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Zo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Zo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zo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riekatabu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6895"/>
    <w:rsid w:val="00247002"/>
    <w:rsid w:val="00247445"/>
    <w:rsid w:val="002503EF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1F2E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461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46974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609C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65AD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41F6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4FE0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D4953"/>
    <w:rsid w:val="008E0763"/>
    <w:rsid w:val="008E2E40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42B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169A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4EC8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4FB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1FDA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087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y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y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y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y"/>
    <w:next w:val="Normlny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y"/>
    <w:next w:val="Normlny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y"/>
    <w:next w:val="Normlny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y"/>
    <w:next w:val="Normlny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y"/>
    <w:next w:val="Normlny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1">
    <w:name w:val="Text 1"/>
    <w:basedOn w:val="Normlny"/>
    <w:pPr>
      <w:ind w:left="482"/>
    </w:pPr>
  </w:style>
  <w:style w:type="paragraph" w:customStyle="1" w:styleId="Text2">
    <w:name w:val="Text 2"/>
    <w:basedOn w:val="Normlny"/>
    <w:pPr>
      <w:tabs>
        <w:tab w:val="left" w:pos="2302"/>
      </w:tabs>
      <w:ind w:left="1202"/>
    </w:pPr>
  </w:style>
  <w:style w:type="paragraph" w:customStyle="1" w:styleId="Text3">
    <w:name w:val="Text 3"/>
    <w:basedOn w:val="Normlny"/>
    <w:pPr>
      <w:tabs>
        <w:tab w:val="left" w:pos="2302"/>
      </w:tabs>
      <w:ind w:left="1202"/>
    </w:pPr>
  </w:style>
  <w:style w:type="paragraph" w:customStyle="1" w:styleId="Text4">
    <w:name w:val="Text 4"/>
    <w:basedOn w:val="Normlny"/>
    <w:pPr>
      <w:tabs>
        <w:tab w:val="left" w:pos="2302"/>
      </w:tabs>
      <w:ind w:left="1202"/>
    </w:pPr>
  </w:style>
  <w:style w:type="paragraph" w:customStyle="1" w:styleId="Address">
    <w:name w:val="Address"/>
    <w:basedOn w:val="Normlny"/>
    <w:pPr>
      <w:spacing w:after="0"/>
      <w:jc w:val="left"/>
    </w:pPr>
  </w:style>
  <w:style w:type="paragraph" w:customStyle="1" w:styleId="AddressTL">
    <w:name w:val="AddressTL"/>
    <w:basedOn w:val="Normlny"/>
    <w:next w:val="Normlny"/>
    <w:pPr>
      <w:spacing w:after="720"/>
      <w:jc w:val="left"/>
    </w:pPr>
  </w:style>
  <w:style w:type="paragraph" w:customStyle="1" w:styleId="AddressTR">
    <w:name w:val="AddressTR"/>
    <w:basedOn w:val="Normlny"/>
    <w:next w:val="Normlny"/>
    <w:pPr>
      <w:spacing w:after="720"/>
      <w:ind w:left="5103"/>
      <w:jc w:val="left"/>
    </w:pPr>
  </w:style>
  <w:style w:type="paragraph" w:styleId="Oznaitext">
    <w:name w:val="Block Text"/>
    <w:basedOn w:val="Normlny"/>
    <w:pPr>
      <w:spacing w:after="120"/>
      <w:ind w:left="1440" w:right="1440"/>
    </w:pPr>
  </w:style>
  <w:style w:type="paragraph" w:styleId="Zkladntext">
    <w:name w:val="Body Text"/>
    <w:basedOn w:val="Normlny"/>
    <w:pPr>
      <w:spacing w:after="120"/>
    </w:pPr>
  </w:style>
  <w:style w:type="paragraph" w:styleId="Zkladntext2">
    <w:name w:val="Body Text 2"/>
    <w:basedOn w:val="Normlny"/>
    <w:pPr>
      <w:spacing w:after="120" w:line="480" w:lineRule="auto"/>
    </w:pPr>
  </w:style>
  <w:style w:type="paragraph" w:styleId="Zkladntext3">
    <w:name w:val="Body Text 3"/>
    <w:basedOn w:val="Normlny"/>
    <w:pPr>
      <w:spacing w:after="120"/>
    </w:pPr>
    <w:rPr>
      <w:sz w:val="16"/>
    </w:rPr>
  </w:style>
  <w:style w:type="paragraph" w:styleId="Prvzarkazkladnhotextu">
    <w:name w:val="Body Text First Indent"/>
    <w:basedOn w:val="Zkladntext"/>
    <w:pPr>
      <w:ind w:firstLine="21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paragraph" w:styleId="Prvzarkazkladnhotextu2">
    <w:name w:val="Body Text First Indent 2"/>
    <w:basedOn w:val="Zarkazkladnhotextu"/>
    <w:pPr>
      <w:ind w:firstLine="210"/>
    </w:pPr>
  </w:style>
  <w:style w:type="paragraph" w:styleId="Zarkazkladnhotextu2">
    <w:name w:val="Body Text Indent 2"/>
    <w:basedOn w:val="Normlny"/>
    <w:pPr>
      <w:spacing w:after="120" w:line="480" w:lineRule="auto"/>
      <w:ind w:left="283"/>
    </w:pPr>
  </w:style>
  <w:style w:type="paragraph" w:styleId="Zarkazkladnhotextu3">
    <w:name w:val="Body Text Indent 3"/>
    <w:basedOn w:val="Normlny"/>
    <w:pPr>
      <w:spacing w:after="120"/>
      <w:ind w:left="283"/>
    </w:pPr>
    <w:rPr>
      <w:sz w:val="16"/>
    </w:rPr>
  </w:style>
  <w:style w:type="paragraph" w:styleId="Popis">
    <w:name w:val="caption"/>
    <w:basedOn w:val="Normlny"/>
    <w:next w:val="Normlny"/>
    <w:pPr>
      <w:spacing w:before="120" w:after="120"/>
    </w:pPr>
    <w:rPr>
      <w:b/>
    </w:rPr>
  </w:style>
  <w:style w:type="paragraph" w:customStyle="1" w:styleId="ChapterTitle">
    <w:name w:val="ChapterTitle"/>
    <w:basedOn w:val="Normlny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y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er">
    <w:name w:val="Closing"/>
    <w:basedOn w:val="Normlny"/>
    <w:pPr>
      <w:ind w:left="4252"/>
    </w:pPr>
  </w:style>
  <w:style w:type="paragraph" w:styleId="Textkomentra">
    <w:name w:val="annotation text"/>
    <w:basedOn w:val="Normlny"/>
    <w:link w:val="TextkomentraChar"/>
    <w:rPr>
      <w:sz w:val="20"/>
    </w:rPr>
  </w:style>
  <w:style w:type="paragraph" w:styleId="Dtum">
    <w:name w:val="Date"/>
    <w:basedOn w:val="Normlny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y"/>
    <w:next w:val="AddressTR"/>
    <w:pPr>
      <w:ind w:left="5103"/>
      <w:jc w:val="left"/>
    </w:pPr>
    <w:rPr>
      <w:sz w:val="20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y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y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etlivky">
    <w:name w:val="endnote text"/>
    <w:basedOn w:val="Normlny"/>
    <w:link w:val="TextvysvetlivkyChar"/>
    <w:semiHidden/>
    <w:rPr>
      <w:sz w:val="20"/>
    </w:rPr>
  </w:style>
  <w:style w:type="paragraph" w:styleId="Adresanaoblke">
    <w:name w:val="envelope address"/>
    <w:basedOn w:val="Normlny"/>
    <w:pPr>
      <w:framePr w:w="7920" w:h="1980" w:hRule="exact" w:hSpace="180" w:wrap="auto" w:hAnchor="page" w:xAlign="center" w:yAlign="bottom"/>
      <w:spacing w:after="0"/>
    </w:pPr>
  </w:style>
  <w:style w:type="paragraph" w:styleId="Spiatonadresanaoblke">
    <w:name w:val="envelope return"/>
    <w:basedOn w:val="Normlny"/>
    <w:pPr>
      <w:spacing w:after="0"/>
    </w:pPr>
    <w:rPr>
      <w:sz w:val="20"/>
    </w:rPr>
  </w:style>
  <w:style w:type="paragraph" w:styleId="Pta">
    <w:name w:val="footer"/>
    <w:basedOn w:val="Normlny"/>
    <w:link w:val="Pta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mkypodiarou">
    <w:name w:val="footnote text"/>
    <w:basedOn w:val="Normlny"/>
    <w:pPr>
      <w:ind w:left="357" w:hanging="357"/>
    </w:pPr>
    <w:rPr>
      <w:sz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gister1">
    <w:name w:val="index 1"/>
    <w:basedOn w:val="Normlny"/>
    <w:next w:val="Normlny"/>
    <w:autoRedefine/>
    <w:semiHidden/>
    <w:pPr>
      <w:ind w:left="240" w:hanging="240"/>
    </w:pPr>
  </w:style>
  <w:style w:type="paragraph" w:styleId="Register2">
    <w:name w:val="index 2"/>
    <w:basedOn w:val="Normlny"/>
    <w:next w:val="Normlny"/>
    <w:autoRedefine/>
    <w:semiHidden/>
    <w:pPr>
      <w:ind w:left="480" w:hanging="240"/>
    </w:pPr>
  </w:style>
  <w:style w:type="paragraph" w:styleId="Register3">
    <w:name w:val="index 3"/>
    <w:basedOn w:val="Normlny"/>
    <w:next w:val="Normlny"/>
    <w:autoRedefine/>
    <w:semiHidden/>
    <w:pPr>
      <w:ind w:left="720" w:hanging="240"/>
    </w:pPr>
  </w:style>
  <w:style w:type="paragraph" w:styleId="Register4">
    <w:name w:val="index 4"/>
    <w:basedOn w:val="Normlny"/>
    <w:next w:val="Normlny"/>
    <w:autoRedefine/>
    <w:semiHidden/>
    <w:pPr>
      <w:ind w:left="960" w:hanging="240"/>
    </w:pPr>
  </w:style>
  <w:style w:type="paragraph" w:styleId="Register5">
    <w:name w:val="index 5"/>
    <w:basedOn w:val="Normlny"/>
    <w:next w:val="Normlny"/>
    <w:autoRedefine/>
    <w:semiHidden/>
    <w:pPr>
      <w:ind w:left="1200" w:hanging="240"/>
    </w:pPr>
  </w:style>
  <w:style w:type="paragraph" w:styleId="Register6">
    <w:name w:val="index 6"/>
    <w:basedOn w:val="Normlny"/>
    <w:next w:val="Normlny"/>
    <w:autoRedefine/>
    <w:semiHidden/>
    <w:pPr>
      <w:ind w:left="1440" w:hanging="240"/>
    </w:pPr>
  </w:style>
  <w:style w:type="paragraph" w:styleId="Register7">
    <w:name w:val="index 7"/>
    <w:basedOn w:val="Normlny"/>
    <w:next w:val="Normlny"/>
    <w:autoRedefine/>
    <w:semiHidden/>
    <w:pPr>
      <w:ind w:left="1680" w:hanging="240"/>
    </w:pPr>
  </w:style>
  <w:style w:type="paragraph" w:styleId="Register8">
    <w:name w:val="index 8"/>
    <w:basedOn w:val="Normlny"/>
    <w:next w:val="Normlny"/>
    <w:autoRedefine/>
    <w:semiHidden/>
    <w:pPr>
      <w:ind w:left="1920" w:hanging="240"/>
    </w:pPr>
  </w:style>
  <w:style w:type="paragraph" w:styleId="Register9">
    <w:name w:val="index 9"/>
    <w:basedOn w:val="Normlny"/>
    <w:next w:val="Normlny"/>
    <w:autoRedefine/>
    <w:semiHidden/>
    <w:pPr>
      <w:ind w:left="2160" w:hanging="240"/>
    </w:pPr>
  </w:style>
  <w:style w:type="paragraph" w:styleId="Nadpisregistra">
    <w:name w:val="index heading"/>
    <w:basedOn w:val="Normlny"/>
    <w:next w:val="Register1"/>
    <w:semiHidden/>
    <w:rPr>
      <w:rFonts w:ascii="Arial" w:hAnsi="Arial"/>
      <w:b/>
    </w:rPr>
  </w:style>
  <w:style w:type="paragraph" w:styleId="Zoznam">
    <w:name w:val="List"/>
    <w:basedOn w:val="Normlny"/>
    <w:pPr>
      <w:ind w:left="283" w:hanging="283"/>
    </w:pPr>
  </w:style>
  <w:style w:type="paragraph" w:styleId="Zoznam2">
    <w:name w:val="List 2"/>
    <w:basedOn w:val="Normlny"/>
    <w:pPr>
      <w:ind w:left="566" w:hanging="283"/>
    </w:p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">
    <w:name w:val="List Bullet"/>
    <w:basedOn w:val="Normlny"/>
    <w:pPr>
      <w:numPr>
        <w:numId w:val="4"/>
      </w:numPr>
    </w:pPr>
  </w:style>
  <w:style w:type="paragraph" w:styleId="Zo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Zo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Zo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Zoznamsodrkami5">
    <w:name w:val="List Bullet 5"/>
    <w:basedOn w:val="Normlny"/>
    <w:autoRedefine/>
    <w:pPr>
      <w:numPr>
        <w:numId w:val="1"/>
      </w:numPr>
    </w:pPr>
  </w:style>
  <w:style w:type="paragraph" w:styleId="Pokraovaniezoznamu">
    <w:name w:val="List Continue"/>
    <w:basedOn w:val="Normlny"/>
    <w:pPr>
      <w:spacing w:after="120"/>
      <w:ind w:left="283"/>
    </w:pPr>
  </w:style>
  <w:style w:type="paragraph" w:styleId="Pokraovaniezoznamu2">
    <w:name w:val="List Continue 2"/>
    <w:basedOn w:val="Normlny"/>
    <w:pPr>
      <w:spacing w:after="120"/>
      <w:ind w:left="566"/>
    </w:pPr>
  </w:style>
  <w:style w:type="paragraph" w:styleId="Pokraovaniezoznamu3">
    <w:name w:val="List Continue 3"/>
    <w:basedOn w:val="Normlny"/>
    <w:pPr>
      <w:spacing w:after="120"/>
      <w:ind w:left="849"/>
    </w:pPr>
  </w:style>
  <w:style w:type="paragraph" w:styleId="Pokraovaniezoznamu4">
    <w:name w:val="List Continue 4"/>
    <w:basedOn w:val="Normlny"/>
    <w:pPr>
      <w:spacing w:after="120"/>
      <w:ind w:left="1132"/>
    </w:pPr>
  </w:style>
  <w:style w:type="paragraph" w:styleId="Pokraovaniezoznamu5">
    <w:name w:val="List Continue 5"/>
    <w:basedOn w:val="Normlny"/>
    <w:pPr>
      <w:spacing w:after="120"/>
      <w:ind w:left="1415"/>
    </w:pPr>
  </w:style>
  <w:style w:type="paragraph" w:styleId="slovanzoznam">
    <w:name w:val="List Number"/>
    <w:basedOn w:val="Normlny"/>
    <w:pPr>
      <w:numPr>
        <w:numId w:val="14"/>
      </w:numPr>
    </w:pPr>
  </w:style>
  <w:style w:type="paragraph" w:styleId="slovanzo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zo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zo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zoznam5">
    <w:name w:val="List Number 5"/>
    <w:basedOn w:val="Normlny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Hlavikasprvy">
    <w:name w:val="Message Header"/>
    <w:basedOn w:val="Normlny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ysozarkami">
    <w:name w:val="Normal Indent"/>
    <w:basedOn w:val="Normlny"/>
    <w:link w:val="NormlnysozarkamiChar"/>
    <w:pPr>
      <w:ind w:left="720"/>
    </w:pPr>
    <w:rPr>
      <w:lang w:eastAsia="x-none"/>
    </w:rPr>
  </w:style>
  <w:style w:type="paragraph" w:styleId="Nadpispoznmky">
    <w:name w:val="Note Heading"/>
    <w:basedOn w:val="Normlny"/>
    <w:next w:val="Normlny"/>
  </w:style>
  <w:style w:type="paragraph" w:customStyle="1" w:styleId="NoteHead">
    <w:name w:val="NoteHead"/>
    <w:basedOn w:val="Normlny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y"/>
    <w:next w:val="Normlny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y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y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Obyajntext">
    <w:name w:val="Plain Text"/>
    <w:basedOn w:val="Normlny"/>
    <w:rPr>
      <w:rFonts w:ascii="Courier New" w:hAnsi="Courier New"/>
      <w:sz w:val="20"/>
    </w:rPr>
  </w:style>
  <w:style w:type="paragraph" w:styleId="Oslovenie">
    <w:name w:val="Salutation"/>
    <w:basedOn w:val="Normlny"/>
    <w:next w:val="Normlny"/>
  </w:style>
  <w:style w:type="paragraph" w:styleId="Podpis">
    <w:name w:val="Signature"/>
    <w:basedOn w:val="Normlny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titul">
    <w:name w:val="Subtitle"/>
    <w:basedOn w:val="Normlny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y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y"/>
    <w:pPr>
      <w:jc w:val="center"/>
    </w:pPr>
    <w:rPr>
      <w:b/>
      <w:sz w:val="32"/>
    </w:rPr>
  </w:style>
  <w:style w:type="paragraph" w:styleId="Zoznamcitci">
    <w:name w:val="table of authorities"/>
    <w:basedOn w:val="Normlny"/>
    <w:next w:val="Normlny"/>
    <w:semiHidden/>
    <w:pPr>
      <w:ind w:left="240" w:hanging="240"/>
    </w:pPr>
  </w:style>
  <w:style w:type="paragraph" w:styleId="Zoznamobrzkov">
    <w:name w:val="table of figures"/>
    <w:basedOn w:val="Normlny"/>
    <w:next w:val="Normlny"/>
    <w:semiHidden/>
    <w:pPr>
      <w:ind w:left="480" w:hanging="480"/>
    </w:pPr>
  </w:style>
  <w:style w:type="paragraph" w:styleId="Nzov">
    <w:name w:val="Title"/>
    <w:basedOn w:val="Normlny"/>
    <w:next w:val="SubTitle1"/>
    <w:pPr>
      <w:spacing w:after="480"/>
      <w:jc w:val="center"/>
    </w:pPr>
    <w:rPr>
      <w:b/>
      <w:kern w:val="28"/>
      <w:sz w:val="48"/>
    </w:rPr>
  </w:style>
  <w:style w:type="paragraph" w:styleId="Hlavikazoznamucitci">
    <w:name w:val="toa heading"/>
    <w:basedOn w:val="Normlny"/>
    <w:next w:val="Normlny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y"/>
    <w:next w:val="Normlny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y"/>
    <w:next w:val="Normlny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y"/>
    <w:next w:val="Normlny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y"/>
    <w:next w:val="Normlny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y"/>
    <w:next w:val="Normlny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y"/>
    <w:next w:val="Normlny"/>
    <w:autoRedefine/>
    <w:semiHidden/>
    <w:pPr>
      <w:ind w:left="1200"/>
    </w:pPr>
  </w:style>
  <w:style w:type="paragraph" w:styleId="Obsah7">
    <w:name w:val="toc 7"/>
    <w:basedOn w:val="Normlny"/>
    <w:next w:val="Normlny"/>
    <w:autoRedefine/>
    <w:semiHidden/>
    <w:pPr>
      <w:ind w:left="1440"/>
    </w:pPr>
  </w:style>
  <w:style w:type="paragraph" w:styleId="Obsah8">
    <w:name w:val="toc 8"/>
    <w:basedOn w:val="Normlny"/>
    <w:next w:val="Normlny"/>
    <w:autoRedefine/>
    <w:semiHidden/>
    <w:pPr>
      <w:ind w:left="1680"/>
    </w:pPr>
  </w:style>
  <w:style w:type="paragraph" w:styleId="Obsah9">
    <w:name w:val="toc 9"/>
    <w:basedOn w:val="Normlny"/>
    <w:next w:val="Normlny"/>
    <w:autoRedefine/>
    <w:semiHidden/>
    <w:pPr>
      <w:ind w:left="1920"/>
    </w:pPr>
  </w:style>
  <w:style w:type="paragraph" w:customStyle="1" w:styleId="YReferences">
    <w:name w:val="YReferences"/>
    <w:basedOn w:val="Normlny"/>
    <w:next w:val="Normlny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y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y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y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y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Hlavikaobsahu">
    <w:name w:val="TOC Heading"/>
    <w:basedOn w:val="Normlny"/>
    <w:next w:val="Normlny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y"/>
    <w:next w:val="Normlny"/>
    <w:pPr>
      <w:spacing w:after="480"/>
      <w:ind w:left="567" w:hanging="567"/>
      <w:jc w:val="left"/>
    </w:pPr>
  </w:style>
  <w:style w:type="paragraph" w:customStyle="1" w:styleId="ZCom">
    <w:name w:val="Z_Com"/>
    <w:basedOn w:val="Normlny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y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6914AD"/>
    <w:rPr>
      <w:color w:val="0000FF"/>
      <w:u w:val="single"/>
    </w:rPr>
  </w:style>
  <w:style w:type="character" w:styleId="Odkaznapoznmkupodiarou">
    <w:name w:val="footnote reference"/>
    <w:rsid w:val="00CD08CF"/>
    <w:rPr>
      <w:vertAlign w:val="superscript"/>
    </w:rPr>
  </w:style>
  <w:style w:type="table" w:styleId="Strednmrieka3zvraznenie2">
    <w:name w:val="Medium Grid 3 Accent 2"/>
    <w:basedOn w:val="Normlnatabu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y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y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t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t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taChar">
    <w:name w:val="Päta Char"/>
    <w:link w:val="Pt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ta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t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HlavikaChar">
    <w:name w:val="Hlavička Char"/>
    <w:link w:val="Hlavika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y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ysozarkami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y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ysozarkamiChar">
    <w:name w:val="Normálny so zarážkami Char"/>
    <w:link w:val="Normlnysozarkami"/>
    <w:rsid w:val="007A4813"/>
    <w:rPr>
      <w:sz w:val="24"/>
      <w:lang w:val="fr-FR"/>
    </w:rPr>
  </w:style>
  <w:style w:type="character" w:customStyle="1" w:styleId="Bulletpoint1Char">
    <w:name w:val="Bullet point1 Char"/>
    <w:basedOn w:val="Normlnysozarkami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ysozarkami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y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riekatabuky">
    <w:name w:val="Table Grid"/>
    <w:basedOn w:val="Normlnatabu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atabuka"/>
    <w:rsid w:val="00EF7057"/>
    <w:tblPr/>
  </w:style>
  <w:style w:type="table" w:styleId="Elegantntabuka">
    <w:name w:val="Table Elegant"/>
    <w:basedOn w:val="Normlnatabu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r">
    <w:name w:val="annotation reference"/>
    <w:unhideWhenUsed/>
    <w:rsid w:val="00F0066C"/>
    <w:rPr>
      <w:sz w:val="16"/>
      <w:szCs w:val="16"/>
    </w:rPr>
  </w:style>
  <w:style w:type="character" w:customStyle="1" w:styleId="TextkomentraChar">
    <w:name w:val="Text komentára Char"/>
    <w:link w:val="Textkomentra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y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y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y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y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y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y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y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y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y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y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y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y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y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ekzoznamu">
    <w:name w:val="List Paragraph"/>
    <w:basedOn w:val="Normlny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redmetkomentraChar">
    <w:name w:val="Predmet komentára Char"/>
    <w:link w:val="Predmetkomentra"/>
    <w:uiPriority w:val="99"/>
    <w:rsid w:val="00BA290F"/>
    <w:rPr>
      <w:b/>
      <w:bCs/>
      <w:lang w:val="x-none" w:eastAsia="ar-SA"/>
    </w:rPr>
  </w:style>
  <w:style w:type="paragraph" w:styleId="Revzia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PouitHypertextovPrepojenie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etlivku">
    <w:name w:val="endnote reference"/>
    <w:rsid w:val="007967A9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semiHidden/>
    <w:rsid w:val="00D97FE7"/>
    <w:rPr>
      <w:lang w:val="fr-FR"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REP.DOTM</Template>
  <TotalTime>2</TotalTime>
  <Pages>3</Pages>
  <Words>390</Words>
  <Characters>2225</Characters>
  <Application>Microsoft Office Word</Application>
  <DocSecurity>0</DocSecurity>
  <PresentationFormat>Microsoft Word 11.0</PresentationFormat>
  <Lines>18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2610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Eva Labantová</cp:lastModifiedBy>
  <cp:revision>4</cp:revision>
  <cp:lastPrinted>2013-11-06T08:46:00Z</cp:lastPrinted>
  <dcterms:created xsi:type="dcterms:W3CDTF">2025-04-14T05:26:00Z</dcterms:created>
  <dcterms:modified xsi:type="dcterms:W3CDTF">2026-04-20T07:15:00Z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